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D76BB8" w14:textId="65A8E4F8" w:rsidR="00A9204E" w:rsidRDefault="0088209C">
      <w:pPr>
        <w:rPr>
          <w:rFonts w:ascii="Times New Roman" w:hAnsi="Times New Roman" w:cs="Times New Roman"/>
          <w:b/>
          <w:bCs/>
          <w:lang w:val="en-GB"/>
        </w:rPr>
      </w:pPr>
      <w:r>
        <w:rPr>
          <w:rFonts w:ascii="Times New Roman" w:hAnsi="Times New Roman" w:cs="Times New Roman"/>
          <w:b/>
          <w:bCs/>
          <w:lang w:val="en-GB"/>
        </w:rPr>
        <w:t>Walk Sunday 22 March</w:t>
      </w:r>
      <w:r w:rsidR="00F67790">
        <w:rPr>
          <w:rFonts w:ascii="Times New Roman" w:hAnsi="Times New Roman" w:cs="Times New Roman"/>
          <w:b/>
          <w:bCs/>
          <w:lang w:val="en-GB"/>
        </w:rPr>
        <w:t xml:space="preserve"> 2026</w:t>
      </w:r>
    </w:p>
    <w:p w14:paraId="658E91EA" w14:textId="15388AEF" w:rsidR="0088209C" w:rsidRPr="0088209C" w:rsidRDefault="0088209C" w:rsidP="00F67790">
      <w:pPr>
        <w:rPr>
          <w:rFonts w:ascii="Times New Roman" w:hAnsi="Times New Roman" w:cs="Times New Roman"/>
          <w:lang w:val="en-GB"/>
        </w:rPr>
      </w:pPr>
      <w:r>
        <w:rPr>
          <w:rFonts w:ascii="Times New Roman" w:hAnsi="Times New Roman" w:cs="Times New Roman"/>
          <w:lang w:val="en-GB"/>
        </w:rPr>
        <w:t>On a sunny Sunday morning a group of us set off from the George &amp; Dragon pub in Wolverton Townsend for a 4.5 mile walk. After a wet winter, it was no surprise that some of the paths were muddy, but recent sunshine had begun to dry things up. The route took us across fields, though woods where daffodils were still in flower, across streams and along quiet lanes, until we finally arrived back at the pub in time for a very pleasant Sunday</w:t>
      </w:r>
      <w:r w:rsidR="00F67790">
        <w:rPr>
          <w:rFonts w:ascii="Times New Roman" w:hAnsi="Times New Roman" w:cs="Times New Roman"/>
          <w:lang w:val="en-GB"/>
        </w:rPr>
        <w:t xml:space="preserve"> lunch.</w:t>
      </w:r>
      <w:r>
        <w:rPr>
          <w:rFonts w:ascii="Times New Roman" w:hAnsi="Times New Roman" w:cs="Times New Roman"/>
          <w:lang w:val="en-GB"/>
        </w:rPr>
        <w:tab/>
      </w:r>
    </w:p>
    <w:sectPr w:rsidR="0088209C" w:rsidRPr="008820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ACF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183859209">
    <w:abstractNumId w:val="19"/>
  </w:num>
  <w:num w:numId="2" w16cid:durableId="772169372">
    <w:abstractNumId w:val="12"/>
  </w:num>
  <w:num w:numId="3" w16cid:durableId="2111851921">
    <w:abstractNumId w:val="10"/>
  </w:num>
  <w:num w:numId="4" w16cid:durableId="7681122">
    <w:abstractNumId w:val="21"/>
  </w:num>
  <w:num w:numId="5" w16cid:durableId="2065595865">
    <w:abstractNumId w:val="13"/>
  </w:num>
  <w:num w:numId="6" w16cid:durableId="1024329964">
    <w:abstractNumId w:val="16"/>
  </w:num>
  <w:num w:numId="7" w16cid:durableId="1643189845">
    <w:abstractNumId w:val="18"/>
  </w:num>
  <w:num w:numId="8" w16cid:durableId="1043791975">
    <w:abstractNumId w:val="9"/>
  </w:num>
  <w:num w:numId="9" w16cid:durableId="2132477298">
    <w:abstractNumId w:val="7"/>
  </w:num>
  <w:num w:numId="10" w16cid:durableId="1217863158">
    <w:abstractNumId w:val="6"/>
  </w:num>
  <w:num w:numId="11" w16cid:durableId="552352440">
    <w:abstractNumId w:val="5"/>
  </w:num>
  <w:num w:numId="12" w16cid:durableId="1284917654">
    <w:abstractNumId w:val="4"/>
  </w:num>
  <w:num w:numId="13" w16cid:durableId="929701118">
    <w:abstractNumId w:val="8"/>
  </w:num>
  <w:num w:numId="14" w16cid:durableId="412237649">
    <w:abstractNumId w:val="3"/>
  </w:num>
  <w:num w:numId="15" w16cid:durableId="440691176">
    <w:abstractNumId w:val="2"/>
  </w:num>
  <w:num w:numId="16" w16cid:durableId="501622649">
    <w:abstractNumId w:val="1"/>
  </w:num>
  <w:num w:numId="17" w16cid:durableId="1714496783">
    <w:abstractNumId w:val="0"/>
  </w:num>
  <w:num w:numId="18" w16cid:durableId="1047726436">
    <w:abstractNumId w:val="14"/>
  </w:num>
  <w:num w:numId="19" w16cid:durableId="1935629179">
    <w:abstractNumId w:val="15"/>
  </w:num>
  <w:num w:numId="20" w16cid:durableId="473763641">
    <w:abstractNumId w:val="20"/>
  </w:num>
  <w:num w:numId="21" w16cid:durableId="1839273486">
    <w:abstractNumId w:val="17"/>
  </w:num>
  <w:num w:numId="22" w16cid:durableId="464471330">
    <w:abstractNumId w:val="11"/>
  </w:num>
  <w:num w:numId="23" w16cid:durableId="207581656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09C"/>
    <w:rsid w:val="0013676B"/>
    <w:rsid w:val="00645252"/>
    <w:rsid w:val="006D3D74"/>
    <w:rsid w:val="0083569A"/>
    <w:rsid w:val="0088209C"/>
    <w:rsid w:val="009072F6"/>
    <w:rsid w:val="00A9204E"/>
    <w:rsid w:val="00F677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05C10"/>
  <w15:chartTrackingRefBased/>
  <w15:docId w15:val="{63B73F84-C709-4140-892B-EAAD13777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(blank).dotx</Template>
  <TotalTime>12</TotalTime>
  <Pages>1</Pages>
  <Words>70</Words>
  <Characters>404</Characters>
  <Application>Microsoft Office Word</Application>
  <DocSecurity>0</DocSecurity>
  <Lines>3</Lines>
  <Paragraphs>1</Paragraphs>
  <ScaleCrop>false</ScaleCrop>
  <Company/>
  <LinksUpToDate>false</LinksUpToDate>
  <CharactersWithSpaces>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Savage</dc:creator>
  <cp:keywords/>
  <dc:description/>
  <cp:lastModifiedBy>Christine Savage</cp:lastModifiedBy>
  <cp:revision>2</cp:revision>
  <dcterms:created xsi:type="dcterms:W3CDTF">2026-03-22T14:00:00Z</dcterms:created>
  <dcterms:modified xsi:type="dcterms:W3CDTF">2026-03-23T11:47:00Z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